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621F9" w:rsidRDefault="007621F9" w:rsidP="007621F9">
      <w:pPr>
        <w:spacing w:after="160" w:line="254" w:lineRule="auto"/>
        <w:jc w:val="both"/>
        <w:rPr>
          <w:rFonts w:eastAsia="Calibri"/>
          <w:i/>
          <w:color w:val="000000"/>
          <w:sz w:val="16"/>
          <w:szCs w:val="16"/>
          <w:lang w:eastAsia="pl-PL"/>
        </w:rPr>
      </w:pPr>
      <w:r>
        <w:rPr>
          <w:rFonts w:eastAsia="Calibri"/>
          <w:i/>
          <w:color w:val="000000"/>
          <w:sz w:val="16"/>
          <w:szCs w:val="16"/>
        </w:rPr>
        <w:t xml:space="preserve">Projekt „KIERUNEK ZATRUDNIENIE” </w:t>
      </w:r>
      <w:bookmarkStart w:id="0" w:name="_Hlk525819126"/>
      <w:r>
        <w:rPr>
          <w:rFonts w:eastAsia="Calibri"/>
          <w:i/>
          <w:color w:val="000000"/>
          <w:sz w:val="16"/>
          <w:szCs w:val="16"/>
        </w:rPr>
        <w:t xml:space="preserve">współfinansowany ze środków Europejskiego Funduszu Społecznego </w:t>
      </w:r>
      <w:bookmarkEnd w:id="0"/>
      <w:r>
        <w:rPr>
          <w:rFonts w:eastAsia="Calibri"/>
          <w:i/>
          <w:color w:val="000000"/>
          <w:sz w:val="16"/>
          <w:szCs w:val="16"/>
        </w:rPr>
        <w:t>realizowany przez Firm</w:t>
      </w:r>
      <w:r w:rsidR="00E64892">
        <w:rPr>
          <w:rFonts w:eastAsia="Calibri"/>
          <w:i/>
          <w:color w:val="000000"/>
          <w:sz w:val="16"/>
          <w:szCs w:val="16"/>
        </w:rPr>
        <w:t>ę</w:t>
      </w:r>
      <w:r>
        <w:rPr>
          <w:rFonts w:eastAsia="Calibri"/>
          <w:i/>
          <w:color w:val="000000"/>
          <w:sz w:val="16"/>
          <w:szCs w:val="16"/>
        </w:rPr>
        <w:t xml:space="preserve"> Usługowo -  Handlow</w:t>
      </w:r>
      <w:r w:rsidR="00E64892">
        <w:rPr>
          <w:rFonts w:eastAsia="Calibri"/>
          <w:i/>
          <w:color w:val="000000"/>
          <w:sz w:val="16"/>
          <w:szCs w:val="16"/>
        </w:rPr>
        <w:t>ą</w:t>
      </w:r>
      <w:r>
        <w:rPr>
          <w:rFonts w:eastAsia="Calibri"/>
          <w:i/>
          <w:color w:val="000000"/>
          <w:sz w:val="16"/>
          <w:szCs w:val="16"/>
        </w:rPr>
        <w:t xml:space="preserve"> „EMEX” Bernadetta </w:t>
      </w:r>
      <w:proofErr w:type="spellStart"/>
      <w:r>
        <w:rPr>
          <w:rFonts w:eastAsia="Calibri"/>
          <w:i/>
          <w:color w:val="000000"/>
          <w:sz w:val="16"/>
          <w:szCs w:val="16"/>
        </w:rPr>
        <w:t>Wojdon</w:t>
      </w:r>
      <w:proofErr w:type="spellEnd"/>
      <w:r>
        <w:rPr>
          <w:rFonts w:eastAsia="Calibri"/>
          <w:i/>
          <w:color w:val="000000"/>
          <w:sz w:val="16"/>
          <w:szCs w:val="16"/>
        </w:rPr>
        <w:t xml:space="preserve"> w partnerstwie z FALCO Rafał Górski na podstawie Umowy o dofinansowanie projektu nr </w:t>
      </w:r>
      <w:r>
        <w:rPr>
          <w:i/>
          <w:color w:val="000000"/>
          <w:sz w:val="16"/>
          <w:szCs w:val="16"/>
        </w:rPr>
        <w:t>RPPK.07.01.00-18-0205/18</w:t>
      </w:r>
      <w:r w:rsidR="008568F5">
        <w:rPr>
          <w:i/>
          <w:color w:val="000000"/>
          <w:sz w:val="16"/>
          <w:szCs w:val="16"/>
        </w:rPr>
        <w:t>-00</w:t>
      </w:r>
      <w:r>
        <w:rPr>
          <w:i/>
          <w:color w:val="000000"/>
          <w:sz w:val="16"/>
          <w:szCs w:val="16"/>
        </w:rPr>
        <w:t xml:space="preserve"> z dn. 26.10.2018r. </w:t>
      </w:r>
      <w:r>
        <w:rPr>
          <w:rFonts w:eastAsia="Calibri"/>
          <w:i/>
          <w:color w:val="000000"/>
          <w:sz w:val="16"/>
          <w:szCs w:val="16"/>
        </w:rPr>
        <w:t xml:space="preserve"> zawartej z Wojewódzkim Urzędem Pracy w Rzeszowie </w:t>
      </w:r>
      <w:bookmarkStart w:id="1" w:name="_Hlk525819160"/>
      <w:r>
        <w:rPr>
          <w:rFonts w:eastAsia="Calibri"/>
          <w:i/>
          <w:color w:val="000000"/>
          <w:sz w:val="16"/>
          <w:szCs w:val="16"/>
        </w:rPr>
        <w:t>w ramach Regionalnego Programu Operacyjnego Województwa Podkarpackiego na lata 2014-2020</w:t>
      </w:r>
      <w:bookmarkEnd w:id="1"/>
      <w:r>
        <w:rPr>
          <w:rFonts w:eastAsia="Calibri"/>
          <w:i/>
          <w:color w:val="000000"/>
          <w:sz w:val="16"/>
          <w:szCs w:val="16"/>
        </w:rPr>
        <w:t>, Oś priorytetowa VII Regionalny rynek pracy, Działanie 7.1 Poprawa sytuacji osób bezrobotnych na rynku pracy – projekty konkursowe.</w:t>
      </w:r>
    </w:p>
    <w:p w:rsidR="00122B84" w:rsidRDefault="00122B84" w:rsidP="007F7565">
      <w:pPr>
        <w:suppressAutoHyphens w:val="0"/>
        <w:rPr>
          <w:i/>
          <w:iCs/>
          <w:sz w:val="14"/>
          <w:szCs w:val="14"/>
        </w:rPr>
      </w:pPr>
      <w:bookmarkStart w:id="2" w:name="_GoBack"/>
      <w:bookmarkEnd w:id="2"/>
    </w:p>
    <w:p w:rsidR="00122B84" w:rsidRPr="007D0AFE" w:rsidRDefault="00122B84" w:rsidP="007F7565">
      <w:pPr>
        <w:suppressAutoHyphens w:val="0"/>
        <w:rPr>
          <w:b/>
          <w:i/>
          <w:iCs/>
          <w:sz w:val="28"/>
          <w:szCs w:val="28"/>
        </w:rPr>
      </w:pPr>
    </w:p>
    <w:p w:rsidR="006A08AA" w:rsidRPr="006750DC" w:rsidRDefault="006A08AA" w:rsidP="006A08AA">
      <w:pPr>
        <w:suppressAutoHyphens w:val="0"/>
        <w:jc w:val="center"/>
        <w:rPr>
          <w:b/>
          <w:i/>
          <w:sz w:val="32"/>
          <w:szCs w:val="32"/>
          <w:lang w:eastAsia="pl-PL"/>
        </w:rPr>
      </w:pPr>
      <w:r w:rsidRPr="006750DC">
        <w:rPr>
          <w:b/>
          <w:i/>
          <w:sz w:val="32"/>
          <w:szCs w:val="32"/>
          <w:lang w:eastAsia="pl-PL"/>
        </w:rPr>
        <w:t>OŚWIADCZENIE</w:t>
      </w:r>
    </w:p>
    <w:p w:rsidR="006A08AA" w:rsidRPr="006A08AA" w:rsidRDefault="006A08AA" w:rsidP="006A08AA">
      <w:pPr>
        <w:suppressAutoHyphens w:val="0"/>
        <w:jc w:val="center"/>
        <w:rPr>
          <w:b/>
          <w:sz w:val="28"/>
          <w:szCs w:val="28"/>
          <w:lang w:eastAsia="pl-PL"/>
        </w:rPr>
      </w:pPr>
      <w:r w:rsidRPr="006A08AA">
        <w:rPr>
          <w:b/>
          <w:sz w:val="28"/>
          <w:szCs w:val="28"/>
          <w:lang w:eastAsia="pl-PL"/>
        </w:rPr>
        <w:t xml:space="preserve">poświadczające posiadanie </w:t>
      </w:r>
      <w:r w:rsidR="006750DC">
        <w:rPr>
          <w:b/>
          <w:sz w:val="28"/>
          <w:szCs w:val="28"/>
          <w:lang w:eastAsia="pl-PL"/>
        </w:rPr>
        <w:t xml:space="preserve">3 </w:t>
      </w:r>
      <w:r w:rsidRPr="006A08AA">
        <w:rPr>
          <w:b/>
          <w:sz w:val="28"/>
          <w:szCs w:val="28"/>
          <w:lang w:eastAsia="pl-PL"/>
        </w:rPr>
        <w:t xml:space="preserve">dzieci </w:t>
      </w:r>
      <w:r w:rsidR="006750DC">
        <w:rPr>
          <w:b/>
          <w:sz w:val="28"/>
          <w:szCs w:val="28"/>
          <w:lang w:eastAsia="pl-PL"/>
        </w:rPr>
        <w:t>do 18 r.ż.</w:t>
      </w:r>
    </w:p>
    <w:p w:rsidR="006A08AA" w:rsidRDefault="006A08AA" w:rsidP="006A08AA">
      <w:pPr>
        <w:suppressAutoHyphens w:val="0"/>
        <w:rPr>
          <w:rFonts w:ascii="Arial" w:hAnsi="Arial" w:cs="Arial"/>
          <w:sz w:val="30"/>
          <w:szCs w:val="30"/>
          <w:lang w:eastAsia="pl-PL"/>
        </w:rPr>
      </w:pPr>
    </w:p>
    <w:p w:rsidR="006A08AA" w:rsidRDefault="006A08AA" w:rsidP="006A08AA">
      <w:pPr>
        <w:suppressAutoHyphens w:val="0"/>
        <w:rPr>
          <w:rFonts w:ascii="Arial" w:hAnsi="Arial" w:cs="Arial"/>
          <w:sz w:val="30"/>
          <w:szCs w:val="30"/>
          <w:lang w:eastAsia="pl-PL"/>
        </w:rPr>
      </w:pPr>
    </w:p>
    <w:p w:rsidR="006A08AA" w:rsidRPr="006A08AA" w:rsidRDefault="006A08AA" w:rsidP="000A4202">
      <w:pPr>
        <w:suppressAutoHyphens w:val="0"/>
        <w:spacing w:line="360" w:lineRule="auto"/>
        <w:rPr>
          <w:lang w:eastAsia="pl-PL"/>
        </w:rPr>
      </w:pPr>
      <w:r w:rsidRPr="006A08AA">
        <w:rPr>
          <w:lang w:eastAsia="pl-PL"/>
        </w:rPr>
        <w:t>Ja niżej podpisany(a) ............................................................................</w:t>
      </w:r>
      <w:r>
        <w:rPr>
          <w:lang w:eastAsia="pl-PL"/>
        </w:rPr>
        <w:t>.......................</w:t>
      </w:r>
      <w:r w:rsidR="007D723E">
        <w:rPr>
          <w:lang w:eastAsia="pl-PL"/>
        </w:rPr>
        <w:t>...........</w:t>
      </w:r>
      <w:r w:rsidR="000A4733">
        <w:rPr>
          <w:lang w:eastAsia="pl-PL"/>
        </w:rPr>
        <w:t>.......</w:t>
      </w:r>
    </w:p>
    <w:p w:rsidR="006A08AA" w:rsidRPr="006A08AA" w:rsidRDefault="006A08AA" w:rsidP="000A4202">
      <w:pPr>
        <w:suppressAutoHyphens w:val="0"/>
        <w:spacing w:line="360" w:lineRule="auto"/>
        <w:ind w:left="2836" w:firstLine="709"/>
        <w:rPr>
          <w:lang w:eastAsia="pl-PL"/>
        </w:rPr>
      </w:pPr>
      <w:r w:rsidRPr="006A08AA">
        <w:rPr>
          <w:lang w:eastAsia="pl-PL"/>
        </w:rPr>
        <w:t xml:space="preserve"> (imię i nazwisko)</w:t>
      </w:r>
    </w:p>
    <w:p w:rsidR="006A08AA" w:rsidRPr="006A08AA" w:rsidRDefault="006A08AA" w:rsidP="000A4202">
      <w:pPr>
        <w:suppressAutoHyphens w:val="0"/>
        <w:spacing w:line="360" w:lineRule="auto"/>
        <w:ind w:left="3544" w:hanging="3544"/>
        <w:rPr>
          <w:lang w:eastAsia="pl-PL"/>
        </w:rPr>
      </w:pPr>
      <w:r w:rsidRPr="006A08AA">
        <w:rPr>
          <w:lang w:eastAsia="pl-PL"/>
        </w:rPr>
        <w:t>zamieszkały(a).............................................................................................</w:t>
      </w:r>
      <w:r>
        <w:rPr>
          <w:lang w:eastAsia="pl-PL"/>
        </w:rPr>
        <w:t>...............................</w:t>
      </w:r>
      <w:r w:rsidR="000A4733">
        <w:rPr>
          <w:lang w:eastAsia="pl-PL"/>
        </w:rPr>
        <w:t>....</w:t>
      </w:r>
      <w:r w:rsidRPr="006A08AA">
        <w:rPr>
          <w:lang w:eastAsia="pl-PL"/>
        </w:rPr>
        <w:t xml:space="preserve"> (miejscowość, nr kodu, ulica, nr domu)</w:t>
      </w:r>
    </w:p>
    <w:p w:rsidR="006A08AA" w:rsidRPr="006A08AA" w:rsidRDefault="006A08AA" w:rsidP="000A4202">
      <w:pPr>
        <w:suppressAutoHyphens w:val="0"/>
        <w:spacing w:line="276" w:lineRule="auto"/>
        <w:rPr>
          <w:b/>
          <w:lang w:eastAsia="pl-PL"/>
        </w:rPr>
      </w:pPr>
      <w:r w:rsidRPr="006A08AA">
        <w:rPr>
          <w:b/>
          <w:lang w:eastAsia="pl-PL"/>
        </w:rPr>
        <w:t>niniejszym oświadczam</w:t>
      </w:r>
      <w:r w:rsidRPr="000A4202">
        <w:rPr>
          <w:b/>
          <w:lang w:eastAsia="pl-PL"/>
        </w:rPr>
        <w:t xml:space="preserve"> </w:t>
      </w:r>
      <w:r w:rsidRPr="006A08AA">
        <w:rPr>
          <w:b/>
          <w:lang w:eastAsia="pl-PL"/>
        </w:rPr>
        <w:t>(</w:t>
      </w:r>
      <w:r w:rsidRPr="006A08AA">
        <w:rPr>
          <w:b/>
          <w:i/>
          <w:lang w:eastAsia="pl-PL"/>
        </w:rPr>
        <w:t>zaznaczyć właściwe</w:t>
      </w:r>
      <w:r w:rsidRPr="006A08AA">
        <w:rPr>
          <w:b/>
          <w:lang w:eastAsia="pl-PL"/>
        </w:rPr>
        <w:t>), iż:</w:t>
      </w:r>
    </w:p>
    <w:p w:rsidR="00C05B58" w:rsidRDefault="00C05B58" w:rsidP="000A4202">
      <w:pPr>
        <w:suppressAutoHyphens w:val="0"/>
        <w:spacing w:line="276" w:lineRule="auto"/>
        <w:rPr>
          <w:b/>
          <w:lang w:eastAsia="pl-PL"/>
        </w:rPr>
      </w:pPr>
    </w:p>
    <w:p w:rsidR="006A08AA" w:rsidRDefault="006A08AA" w:rsidP="000A4202">
      <w:pPr>
        <w:suppressAutoHyphens w:val="0"/>
        <w:spacing w:line="276" w:lineRule="auto"/>
        <w:rPr>
          <w:b/>
          <w:lang w:eastAsia="pl-PL"/>
        </w:rPr>
      </w:pPr>
      <w:r w:rsidRPr="006A08AA">
        <w:rPr>
          <w:b/>
          <w:lang w:eastAsia="pl-PL"/>
        </w:rPr>
        <w:t xml:space="preserve">□ posiadam pod opieką </w:t>
      </w:r>
      <w:r w:rsidR="006750DC">
        <w:rPr>
          <w:b/>
          <w:lang w:eastAsia="pl-PL"/>
        </w:rPr>
        <w:t xml:space="preserve">3 </w:t>
      </w:r>
      <w:r w:rsidRPr="006A08AA">
        <w:rPr>
          <w:b/>
          <w:lang w:eastAsia="pl-PL"/>
        </w:rPr>
        <w:t>dziec</w:t>
      </w:r>
      <w:r w:rsidR="006750DC">
        <w:rPr>
          <w:b/>
          <w:lang w:eastAsia="pl-PL"/>
        </w:rPr>
        <w:t>i</w:t>
      </w:r>
      <w:r w:rsidRPr="000A4202">
        <w:rPr>
          <w:b/>
          <w:lang w:eastAsia="pl-PL"/>
        </w:rPr>
        <w:t xml:space="preserve"> </w:t>
      </w:r>
      <w:r w:rsidR="006750DC">
        <w:rPr>
          <w:b/>
          <w:lang w:eastAsia="pl-PL"/>
        </w:rPr>
        <w:t>w wieku do 18 r.ż.</w:t>
      </w:r>
      <w:r w:rsidRPr="006A08AA">
        <w:rPr>
          <w:b/>
          <w:lang w:eastAsia="pl-PL"/>
        </w:rPr>
        <w:t>:</w:t>
      </w:r>
    </w:p>
    <w:p w:rsidR="006750DC" w:rsidRPr="006A08AA" w:rsidRDefault="006750DC" w:rsidP="000A4202">
      <w:pPr>
        <w:suppressAutoHyphens w:val="0"/>
        <w:spacing w:line="276" w:lineRule="auto"/>
        <w:rPr>
          <w:b/>
          <w:lang w:eastAsia="pl-PL"/>
        </w:rPr>
      </w:pPr>
    </w:p>
    <w:p w:rsidR="006A08AA" w:rsidRPr="006A08AA" w:rsidRDefault="006A08AA" w:rsidP="000A4202">
      <w:pPr>
        <w:suppressAutoHyphens w:val="0"/>
        <w:spacing w:line="360" w:lineRule="auto"/>
        <w:rPr>
          <w:lang w:eastAsia="pl-PL"/>
        </w:rPr>
      </w:pPr>
      <w:r w:rsidRPr="006A08AA">
        <w:rPr>
          <w:lang w:eastAsia="pl-PL"/>
        </w:rPr>
        <w:t>1. imię i nazwisko .........................................................</w:t>
      </w:r>
      <w:r>
        <w:rPr>
          <w:lang w:eastAsia="pl-PL"/>
        </w:rPr>
        <w:t>.</w:t>
      </w:r>
      <w:r w:rsidR="000A4733">
        <w:rPr>
          <w:lang w:eastAsia="pl-PL"/>
        </w:rPr>
        <w:t>.........</w:t>
      </w:r>
      <w:r w:rsidRPr="006A08AA">
        <w:rPr>
          <w:lang w:eastAsia="pl-PL"/>
        </w:rPr>
        <w:t>data urodzenia ............................</w:t>
      </w:r>
      <w:r w:rsidR="000A4733">
        <w:rPr>
          <w:lang w:eastAsia="pl-PL"/>
        </w:rPr>
        <w:t>..</w:t>
      </w:r>
    </w:p>
    <w:p w:rsidR="006A08AA" w:rsidRPr="006A08AA" w:rsidRDefault="006A08AA" w:rsidP="000A4202">
      <w:pPr>
        <w:suppressAutoHyphens w:val="0"/>
        <w:spacing w:line="360" w:lineRule="auto"/>
        <w:rPr>
          <w:lang w:eastAsia="pl-PL"/>
        </w:rPr>
      </w:pPr>
      <w:r w:rsidRPr="006A08AA">
        <w:rPr>
          <w:lang w:eastAsia="pl-PL"/>
        </w:rPr>
        <w:t>2. imię i nazwisko ........................................................</w:t>
      </w:r>
      <w:r w:rsidR="000A4733">
        <w:rPr>
          <w:lang w:eastAsia="pl-PL"/>
        </w:rPr>
        <w:t>.........</w:t>
      </w:r>
      <w:r w:rsidRPr="006A08AA">
        <w:rPr>
          <w:lang w:eastAsia="pl-PL"/>
        </w:rPr>
        <w:t>..data urodzenia ............................</w:t>
      </w:r>
      <w:r w:rsidR="000A4733">
        <w:rPr>
          <w:lang w:eastAsia="pl-PL"/>
        </w:rPr>
        <w:t>..</w:t>
      </w:r>
    </w:p>
    <w:p w:rsidR="006A08AA" w:rsidRPr="006A08AA" w:rsidRDefault="006A08AA" w:rsidP="000A4202">
      <w:pPr>
        <w:suppressAutoHyphens w:val="0"/>
        <w:spacing w:line="360" w:lineRule="auto"/>
        <w:rPr>
          <w:lang w:eastAsia="pl-PL"/>
        </w:rPr>
      </w:pPr>
      <w:r w:rsidRPr="006A08AA">
        <w:rPr>
          <w:lang w:eastAsia="pl-PL"/>
        </w:rPr>
        <w:t>3. imię i nazwisko .........................................................</w:t>
      </w:r>
      <w:r w:rsidR="000A4733">
        <w:rPr>
          <w:lang w:eastAsia="pl-PL"/>
        </w:rPr>
        <w:t>.........</w:t>
      </w:r>
      <w:r w:rsidRPr="006A08AA">
        <w:rPr>
          <w:lang w:eastAsia="pl-PL"/>
        </w:rPr>
        <w:t>.data urodzenia ............................</w:t>
      </w:r>
      <w:r w:rsidR="000A4733">
        <w:rPr>
          <w:lang w:eastAsia="pl-PL"/>
        </w:rPr>
        <w:t>..</w:t>
      </w:r>
    </w:p>
    <w:p w:rsidR="000A4202" w:rsidRDefault="000A4202" w:rsidP="000A4202">
      <w:pPr>
        <w:suppressAutoHyphens w:val="0"/>
        <w:spacing w:line="276" w:lineRule="auto"/>
        <w:rPr>
          <w:b/>
          <w:lang w:eastAsia="pl-PL"/>
        </w:rPr>
      </w:pPr>
    </w:p>
    <w:p w:rsidR="000A4202" w:rsidRDefault="000A4202" w:rsidP="000A4202">
      <w:pPr>
        <w:suppressAutoHyphens w:val="0"/>
        <w:spacing w:line="276" w:lineRule="auto"/>
        <w:rPr>
          <w:b/>
          <w:lang w:eastAsia="pl-PL"/>
        </w:rPr>
      </w:pPr>
    </w:p>
    <w:p w:rsidR="006750DC" w:rsidRDefault="006750DC" w:rsidP="000A4202">
      <w:pPr>
        <w:suppressAutoHyphens w:val="0"/>
        <w:spacing w:line="276" w:lineRule="auto"/>
        <w:rPr>
          <w:lang w:eastAsia="pl-PL"/>
        </w:rPr>
      </w:pPr>
    </w:p>
    <w:p w:rsidR="006750DC" w:rsidRDefault="006750DC" w:rsidP="000A4202">
      <w:pPr>
        <w:suppressAutoHyphens w:val="0"/>
        <w:spacing w:line="276" w:lineRule="auto"/>
        <w:rPr>
          <w:lang w:eastAsia="pl-PL"/>
        </w:rPr>
      </w:pPr>
    </w:p>
    <w:p w:rsidR="006A08AA" w:rsidRDefault="006A08AA" w:rsidP="000A4202">
      <w:pPr>
        <w:suppressAutoHyphens w:val="0"/>
        <w:spacing w:line="276" w:lineRule="auto"/>
        <w:rPr>
          <w:lang w:eastAsia="pl-PL"/>
        </w:rPr>
      </w:pPr>
    </w:p>
    <w:p w:rsidR="006A08AA" w:rsidRPr="006A08AA" w:rsidRDefault="006A08AA" w:rsidP="000A4202">
      <w:pPr>
        <w:suppressAutoHyphens w:val="0"/>
        <w:spacing w:line="276" w:lineRule="auto"/>
        <w:jc w:val="both"/>
        <w:rPr>
          <w:b/>
          <w:i/>
          <w:lang w:eastAsia="pl-PL"/>
        </w:rPr>
      </w:pPr>
      <w:r w:rsidRPr="006A08AA">
        <w:rPr>
          <w:b/>
          <w:i/>
          <w:lang w:eastAsia="pl-PL"/>
        </w:rPr>
        <w:t>Uprzedzony/a o odpowiedzialności karnej wynikającej z art. 23</w:t>
      </w:r>
      <w:r w:rsidRPr="000A4202">
        <w:rPr>
          <w:b/>
          <w:i/>
          <w:lang w:eastAsia="pl-PL"/>
        </w:rPr>
        <w:t xml:space="preserve">3 § 1 KK („ Kto składa zeznanie </w:t>
      </w:r>
      <w:r w:rsidRPr="006A08AA">
        <w:rPr>
          <w:b/>
          <w:i/>
          <w:lang w:eastAsia="pl-PL"/>
        </w:rPr>
        <w:t xml:space="preserve">mające służyć za dowód w postępowaniu sądowym lub innym postępowaniu prowadzonym </w:t>
      </w:r>
      <w:r w:rsidR="00221506">
        <w:rPr>
          <w:b/>
          <w:i/>
          <w:lang w:eastAsia="pl-PL"/>
        </w:rPr>
        <w:t xml:space="preserve">                               </w:t>
      </w:r>
      <w:r w:rsidRPr="006A08AA">
        <w:rPr>
          <w:b/>
          <w:i/>
          <w:lang w:eastAsia="pl-PL"/>
        </w:rPr>
        <w:t>na podstawie ustawy, zeznaje nieprawdę</w:t>
      </w:r>
      <w:r w:rsidRPr="000A4202">
        <w:rPr>
          <w:b/>
          <w:i/>
          <w:lang w:eastAsia="pl-PL"/>
        </w:rPr>
        <w:t xml:space="preserve"> </w:t>
      </w:r>
      <w:r w:rsidRPr="006A08AA">
        <w:rPr>
          <w:b/>
          <w:i/>
          <w:lang w:eastAsia="pl-PL"/>
        </w:rPr>
        <w:t>lub prawdę zataja, podl</w:t>
      </w:r>
      <w:r w:rsidR="000A4202" w:rsidRPr="000A4202">
        <w:rPr>
          <w:b/>
          <w:i/>
          <w:lang w:eastAsia="pl-PL"/>
        </w:rPr>
        <w:t xml:space="preserve">ega karze pozbawienia wolności </w:t>
      </w:r>
      <w:r w:rsidR="00221506">
        <w:rPr>
          <w:b/>
          <w:i/>
          <w:lang w:eastAsia="pl-PL"/>
        </w:rPr>
        <w:t xml:space="preserve">                   </w:t>
      </w:r>
      <w:r w:rsidRPr="006A08AA">
        <w:rPr>
          <w:b/>
          <w:i/>
          <w:lang w:eastAsia="pl-PL"/>
        </w:rPr>
        <w:t>do lat 3”) niniejszym oświadczam, że dane podane przeze mnie są zgodne z prawdą.</w:t>
      </w:r>
    </w:p>
    <w:p w:rsidR="006A08AA" w:rsidRDefault="006A08AA" w:rsidP="006A08AA">
      <w:pPr>
        <w:suppressAutoHyphens w:val="0"/>
        <w:rPr>
          <w:lang w:eastAsia="pl-PL"/>
        </w:rPr>
      </w:pPr>
    </w:p>
    <w:p w:rsidR="006750DC" w:rsidRDefault="006750DC" w:rsidP="006A08AA">
      <w:pPr>
        <w:suppressAutoHyphens w:val="0"/>
        <w:rPr>
          <w:lang w:eastAsia="pl-PL"/>
        </w:rPr>
      </w:pPr>
    </w:p>
    <w:p w:rsidR="006750DC" w:rsidRDefault="006750DC" w:rsidP="006A08AA">
      <w:pPr>
        <w:suppressAutoHyphens w:val="0"/>
        <w:rPr>
          <w:lang w:eastAsia="pl-PL"/>
        </w:rPr>
      </w:pPr>
    </w:p>
    <w:p w:rsidR="006750DC" w:rsidRDefault="006750DC" w:rsidP="006A08AA">
      <w:pPr>
        <w:suppressAutoHyphens w:val="0"/>
        <w:rPr>
          <w:lang w:eastAsia="pl-PL"/>
        </w:rPr>
      </w:pPr>
    </w:p>
    <w:p w:rsidR="006A08AA" w:rsidRDefault="006A08AA" w:rsidP="006A08AA">
      <w:pPr>
        <w:suppressAutoHyphens w:val="0"/>
        <w:rPr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719"/>
      </w:tblGrid>
      <w:tr w:rsidR="006A08AA" w:rsidRPr="006750DC" w:rsidTr="006A08AA">
        <w:tc>
          <w:tcPr>
            <w:tcW w:w="4106" w:type="dxa"/>
          </w:tcPr>
          <w:p w:rsidR="006A08AA" w:rsidRPr="006750DC" w:rsidRDefault="006A08AA" w:rsidP="006A08AA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6750DC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…………………………………………</w:t>
            </w:r>
          </w:p>
          <w:p w:rsidR="006A08AA" w:rsidRPr="006750DC" w:rsidRDefault="006A08AA" w:rsidP="006A08AA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6750DC">
              <w:rPr>
                <w:rFonts w:ascii="Times New Roman" w:hAnsi="Times New Roman"/>
                <w:sz w:val="20"/>
                <w:szCs w:val="20"/>
                <w:lang w:eastAsia="pl-PL"/>
              </w:rPr>
              <w:t>(Miejscowość, data)</w:t>
            </w:r>
          </w:p>
        </w:tc>
        <w:tc>
          <w:tcPr>
            <w:tcW w:w="5719" w:type="dxa"/>
          </w:tcPr>
          <w:p w:rsidR="006A08AA" w:rsidRPr="006750DC" w:rsidRDefault="006750DC" w:rsidP="006A08AA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     </w:t>
            </w:r>
            <w:r w:rsidR="006A08AA" w:rsidRPr="006750DC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…………………………………………………….</w:t>
            </w:r>
          </w:p>
          <w:p w:rsidR="006A08AA" w:rsidRPr="006750DC" w:rsidRDefault="006750DC" w:rsidP="006A08AA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      </w:t>
            </w:r>
            <w:r w:rsidR="006A08AA" w:rsidRPr="006750DC">
              <w:rPr>
                <w:rFonts w:ascii="Times New Roman" w:hAnsi="Times New Roman"/>
                <w:sz w:val="20"/>
                <w:szCs w:val="20"/>
                <w:lang w:eastAsia="pl-PL"/>
              </w:rPr>
              <w:t>(czytelny podpis Uczestniczki/Uczestnika projektu)</w:t>
            </w:r>
          </w:p>
        </w:tc>
      </w:tr>
    </w:tbl>
    <w:p w:rsidR="006A08AA" w:rsidRPr="006750DC" w:rsidRDefault="006A08AA" w:rsidP="006A08AA">
      <w:pPr>
        <w:suppressAutoHyphens w:val="0"/>
        <w:rPr>
          <w:sz w:val="20"/>
          <w:szCs w:val="20"/>
          <w:lang w:eastAsia="pl-PL"/>
        </w:rPr>
      </w:pPr>
    </w:p>
    <w:p w:rsidR="007D0AFE" w:rsidRPr="006A08AA" w:rsidRDefault="007D0AFE" w:rsidP="007D0AFE">
      <w:pPr>
        <w:suppressAutoHyphens w:val="0"/>
        <w:jc w:val="center"/>
        <w:rPr>
          <w:b/>
          <w:lang w:eastAsia="pl-PL"/>
        </w:rPr>
      </w:pPr>
    </w:p>
    <w:sectPr w:rsidR="007D0AFE" w:rsidRPr="006A08AA" w:rsidSect="00C05B58">
      <w:headerReference w:type="default" r:id="rId8"/>
      <w:footerReference w:type="default" r:id="rId9"/>
      <w:pgSz w:w="11906" w:h="16838"/>
      <w:pgMar w:top="284" w:right="991" w:bottom="568" w:left="1080" w:header="426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B32" w:rsidRDefault="00187B32">
      <w:r>
        <w:separator/>
      </w:r>
    </w:p>
  </w:endnote>
  <w:endnote w:type="continuationSeparator" w:id="0">
    <w:p w:rsidR="00187B32" w:rsidRDefault="0018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21D" w:rsidRDefault="009E221D">
    <w:pPr>
      <w:pStyle w:val="Stopka"/>
      <w:jc w:val="right"/>
    </w:pPr>
  </w:p>
  <w:p w:rsidR="00497DF1" w:rsidRPr="00622949" w:rsidRDefault="00497DF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B32" w:rsidRDefault="00187B32">
      <w:r>
        <w:separator/>
      </w:r>
    </w:p>
  </w:footnote>
  <w:footnote w:type="continuationSeparator" w:id="0">
    <w:p w:rsidR="00187B32" w:rsidRDefault="00187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F1" w:rsidRDefault="00554C61" w:rsidP="001D57FB">
    <w:pPr>
      <w:rPr>
        <w:sz w:val="22"/>
        <w:lang w:eastAsia="pl-P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F490CA">
              <wp:simplePos x="0" y="0"/>
              <wp:positionH relativeFrom="column">
                <wp:posOffset>42242</wp:posOffset>
              </wp:positionH>
              <wp:positionV relativeFrom="paragraph">
                <wp:posOffset>0</wp:posOffset>
              </wp:positionV>
              <wp:extent cx="6153785" cy="499745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378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D52AE" id="Grupa 2" o:spid="_x0000_s1026" style="position:absolute;margin-left:3.35pt;margin-top:0;width:484.55pt;height:39.35pt;z-index:251658240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  <w:r w:rsidR="00497DF1">
      <w:tab/>
    </w:r>
    <w:r w:rsidR="00497DF1">
      <w:tab/>
    </w: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>
    <w:pPr>
      <w:tabs>
        <w:tab w:val="left" w:pos="315"/>
        <w:tab w:val="center" w:pos="4860"/>
      </w:tabs>
      <w:ind w:left="-360"/>
      <w:jc w:val="center"/>
      <w:rPr>
        <w:rFonts w:ascii="Arial" w:hAnsi="Arial" w:cs="Arial"/>
        <w:sz w:val="12"/>
        <w:szCs w:val="12"/>
      </w:rPr>
    </w:pPr>
  </w:p>
  <w:p w:rsidR="00497DF1" w:rsidRDefault="00497DF1" w:rsidP="00FF4EAB">
    <w:pPr>
      <w:tabs>
        <w:tab w:val="left" w:pos="315"/>
        <w:tab w:val="center" w:pos="4860"/>
      </w:tabs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424E32BC"/>
    <w:name w:val="WW8Num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</w:abstractNum>
  <w:abstractNum w:abstractNumId="4" w15:restartNumberingAfterBreak="0">
    <w:nsid w:val="00000007"/>
    <w:multiLevelType w:val="multilevel"/>
    <w:tmpl w:val="19CE6674"/>
    <w:name w:val="WW8Num7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 w:cs="OpenSymbol"/>
      </w:rPr>
    </w:lvl>
  </w:abstractNum>
  <w:abstractNum w:abstractNumId="5" w15:restartNumberingAfterBreak="0">
    <w:nsid w:val="00000008"/>
    <w:multiLevelType w:val="multi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singleLevel"/>
    <w:tmpl w:val="00000009"/>
    <w:name w:val="WW8Num33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</w:abstractNum>
  <w:abstractNum w:abstractNumId="7" w15:restartNumberingAfterBreak="0">
    <w:nsid w:val="043B7008"/>
    <w:multiLevelType w:val="hybridMultilevel"/>
    <w:tmpl w:val="FE56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07652"/>
    <w:multiLevelType w:val="hybridMultilevel"/>
    <w:tmpl w:val="0756B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D47ED"/>
    <w:multiLevelType w:val="hybridMultilevel"/>
    <w:tmpl w:val="16806DDA"/>
    <w:lvl w:ilvl="0" w:tplc="6332FD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C7FBE"/>
    <w:multiLevelType w:val="multilevel"/>
    <w:tmpl w:val="FFCA9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634E3"/>
    <w:multiLevelType w:val="multilevel"/>
    <w:tmpl w:val="386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9021A"/>
    <w:multiLevelType w:val="multilevel"/>
    <w:tmpl w:val="8F02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ED2C16"/>
    <w:multiLevelType w:val="hybridMultilevel"/>
    <w:tmpl w:val="7E703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E7EBE"/>
    <w:multiLevelType w:val="hybridMultilevel"/>
    <w:tmpl w:val="62826EBA"/>
    <w:lvl w:ilvl="0" w:tplc="4FA83A7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i w:val="0"/>
      </w:rPr>
    </w:lvl>
    <w:lvl w:ilvl="1" w:tplc="2B2C8F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2592D"/>
    <w:multiLevelType w:val="hybridMultilevel"/>
    <w:tmpl w:val="CC5A258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056A7"/>
    <w:multiLevelType w:val="hybridMultilevel"/>
    <w:tmpl w:val="310C1F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6C10272"/>
    <w:multiLevelType w:val="hybridMultilevel"/>
    <w:tmpl w:val="F52E6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A4C05"/>
    <w:multiLevelType w:val="hybridMultilevel"/>
    <w:tmpl w:val="5A1EBC3C"/>
    <w:lvl w:ilvl="0" w:tplc="D97E53B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7DD0FE6"/>
    <w:multiLevelType w:val="hybridMultilevel"/>
    <w:tmpl w:val="47EEEF6C"/>
    <w:lvl w:ilvl="0" w:tplc="EA12351E">
      <w:numFmt w:val="none"/>
      <w:lvlText w:val="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1095EE5"/>
    <w:multiLevelType w:val="hybridMultilevel"/>
    <w:tmpl w:val="967CB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691513"/>
    <w:multiLevelType w:val="hybridMultilevel"/>
    <w:tmpl w:val="37E6DC7E"/>
    <w:lvl w:ilvl="0" w:tplc="F528C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200E3F"/>
    <w:multiLevelType w:val="hybridMultilevel"/>
    <w:tmpl w:val="645EFAA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7024F92"/>
    <w:multiLevelType w:val="hybridMultilevel"/>
    <w:tmpl w:val="D3506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B7973"/>
    <w:multiLevelType w:val="multilevel"/>
    <w:tmpl w:val="2A9C2F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2D0421"/>
    <w:multiLevelType w:val="hybridMultilevel"/>
    <w:tmpl w:val="C3D6663A"/>
    <w:lvl w:ilvl="0" w:tplc="50E284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24F1"/>
    <w:multiLevelType w:val="hybridMultilevel"/>
    <w:tmpl w:val="EE7E0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D787E"/>
    <w:multiLevelType w:val="hybridMultilevel"/>
    <w:tmpl w:val="FEE8C1AA"/>
    <w:lvl w:ilvl="0" w:tplc="D97E53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B74D4"/>
    <w:multiLevelType w:val="hybridMultilevel"/>
    <w:tmpl w:val="1A687464"/>
    <w:lvl w:ilvl="0" w:tplc="8652989C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643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E40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B295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2AD6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56DE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8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014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B850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566DBB"/>
    <w:multiLevelType w:val="hybridMultilevel"/>
    <w:tmpl w:val="E0A4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C46555"/>
    <w:multiLevelType w:val="multilevel"/>
    <w:tmpl w:val="6AB0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3F57FE"/>
    <w:multiLevelType w:val="hybridMultilevel"/>
    <w:tmpl w:val="DC16C2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DE1837"/>
    <w:multiLevelType w:val="hybridMultilevel"/>
    <w:tmpl w:val="7652A038"/>
    <w:lvl w:ilvl="0" w:tplc="D97E53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6"/>
  </w:num>
  <w:num w:numId="5">
    <w:abstractNumId w:val="13"/>
  </w:num>
  <w:num w:numId="6">
    <w:abstractNumId w:val="19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22"/>
  </w:num>
  <w:num w:numId="12">
    <w:abstractNumId w:val="25"/>
  </w:num>
  <w:num w:numId="13">
    <w:abstractNumId w:val="1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4"/>
  </w:num>
  <w:num w:numId="17">
    <w:abstractNumId w:val="15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6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3"/>
  </w:num>
  <w:num w:numId="29">
    <w:abstractNumId w:val="27"/>
  </w:num>
  <w:num w:numId="30">
    <w:abstractNumId w:val="32"/>
  </w:num>
  <w:num w:numId="31">
    <w:abstractNumId w:val="18"/>
  </w:num>
  <w:num w:numId="32">
    <w:abstractNumId w:val="7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EE8"/>
    <w:rsid w:val="000242B1"/>
    <w:rsid w:val="000250F2"/>
    <w:rsid w:val="000276E2"/>
    <w:rsid w:val="00051ADC"/>
    <w:rsid w:val="00063036"/>
    <w:rsid w:val="000851E2"/>
    <w:rsid w:val="0009308C"/>
    <w:rsid w:val="00094D45"/>
    <w:rsid w:val="000A4202"/>
    <w:rsid w:val="000A4733"/>
    <w:rsid w:val="000B1FC7"/>
    <w:rsid w:val="000B2D1B"/>
    <w:rsid w:val="000D0B5A"/>
    <w:rsid w:val="000E123B"/>
    <w:rsid w:val="000E2099"/>
    <w:rsid w:val="000E52F2"/>
    <w:rsid w:val="000F04D3"/>
    <w:rsid w:val="000F104C"/>
    <w:rsid w:val="000F79F8"/>
    <w:rsid w:val="001000A8"/>
    <w:rsid w:val="001036FC"/>
    <w:rsid w:val="00107841"/>
    <w:rsid w:val="00107D22"/>
    <w:rsid w:val="00122B84"/>
    <w:rsid w:val="00132E43"/>
    <w:rsid w:val="00140021"/>
    <w:rsid w:val="00155650"/>
    <w:rsid w:val="00157B13"/>
    <w:rsid w:val="00157B3C"/>
    <w:rsid w:val="00160A9C"/>
    <w:rsid w:val="0016164E"/>
    <w:rsid w:val="00165473"/>
    <w:rsid w:val="00167615"/>
    <w:rsid w:val="00175099"/>
    <w:rsid w:val="00175E97"/>
    <w:rsid w:val="00180708"/>
    <w:rsid w:val="00182A96"/>
    <w:rsid w:val="00187B32"/>
    <w:rsid w:val="00195E9A"/>
    <w:rsid w:val="00196C4A"/>
    <w:rsid w:val="001A2865"/>
    <w:rsid w:val="001B05E2"/>
    <w:rsid w:val="001B5A06"/>
    <w:rsid w:val="001B69FC"/>
    <w:rsid w:val="001C30CA"/>
    <w:rsid w:val="001D370B"/>
    <w:rsid w:val="001D57FB"/>
    <w:rsid w:val="001E04B0"/>
    <w:rsid w:val="001F4A6F"/>
    <w:rsid w:val="002023EA"/>
    <w:rsid w:val="002023F8"/>
    <w:rsid w:val="00203ECC"/>
    <w:rsid w:val="00205AC5"/>
    <w:rsid w:val="00213AA2"/>
    <w:rsid w:val="00221506"/>
    <w:rsid w:val="00221F6B"/>
    <w:rsid w:val="00231CD7"/>
    <w:rsid w:val="0023349D"/>
    <w:rsid w:val="00236712"/>
    <w:rsid w:val="00241063"/>
    <w:rsid w:val="002425ED"/>
    <w:rsid w:val="00254E1D"/>
    <w:rsid w:val="00255313"/>
    <w:rsid w:val="00256EA1"/>
    <w:rsid w:val="00262AE8"/>
    <w:rsid w:val="00262F5E"/>
    <w:rsid w:val="0026419D"/>
    <w:rsid w:val="002C2684"/>
    <w:rsid w:val="002C4D26"/>
    <w:rsid w:val="002C5953"/>
    <w:rsid w:val="002C726B"/>
    <w:rsid w:val="002D4A90"/>
    <w:rsid w:val="002D71A1"/>
    <w:rsid w:val="002E3B17"/>
    <w:rsid w:val="002F2B70"/>
    <w:rsid w:val="002F3B08"/>
    <w:rsid w:val="002F4947"/>
    <w:rsid w:val="002F70F5"/>
    <w:rsid w:val="002F7E2F"/>
    <w:rsid w:val="00300373"/>
    <w:rsid w:val="00300CD7"/>
    <w:rsid w:val="00302E42"/>
    <w:rsid w:val="00311935"/>
    <w:rsid w:val="00320884"/>
    <w:rsid w:val="00325B20"/>
    <w:rsid w:val="00340390"/>
    <w:rsid w:val="00340AF6"/>
    <w:rsid w:val="00345062"/>
    <w:rsid w:val="0035156E"/>
    <w:rsid w:val="00354A64"/>
    <w:rsid w:val="003566C2"/>
    <w:rsid w:val="00367292"/>
    <w:rsid w:val="00370E39"/>
    <w:rsid w:val="00371625"/>
    <w:rsid w:val="00372F82"/>
    <w:rsid w:val="00376460"/>
    <w:rsid w:val="003849C9"/>
    <w:rsid w:val="00386886"/>
    <w:rsid w:val="00391D29"/>
    <w:rsid w:val="00394C6F"/>
    <w:rsid w:val="003967A4"/>
    <w:rsid w:val="00397275"/>
    <w:rsid w:val="003A0D75"/>
    <w:rsid w:val="003A589F"/>
    <w:rsid w:val="003B117F"/>
    <w:rsid w:val="003B2DD9"/>
    <w:rsid w:val="003B52E3"/>
    <w:rsid w:val="003C2AC7"/>
    <w:rsid w:val="003D410A"/>
    <w:rsid w:val="003E15C2"/>
    <w:rsid w:val="003E4BB2"/>
    <w:rsid w:val="003E745B"/>
    <w:rsid w:val="003F0094"/>
    <w:rsid w:val="003F29B7"/>
    <w:rsid w:val="003F4F7C"/>
    <w:rsid w:val="003F79DF"/>
    <w:rsid w:val="00403D04"/>
    <w:rsid w:val="00404901"/>
    <w:rsid w:val="00412459"/>
    <w:rsid w:val="00417E90"/>
    <w:rsid w:val="00424BB1"/>
    <w:rsid w:val="00430615"/>
    <w:rsid w:val="00441DF7"/>
    <w:rsid w:val="00451482"/>
    <w:rsid w:val="004618C4"/>
    <w:rsid w:val="00463DCC"/>
    <w:rsid w:val="00465C69"/>
    <w:rsid w:val="00473D96"/>
    <w:rsid w:val="00480711"/>
    <w:rsid w:val="00484EEB"/>
    <w:rsid w:val="00486E19"/>
    <w:rsid w:val="00494DE4"/>
    <w:rsid w:val="00497DF1"/>
    <w:rsid w:val="004B23B1"/>
    <w:rsid w:val="004C467F"/>
    <w:rsid w:val="004C6201"/>
    <w:rsid w:val="004D79A8"/>
    <w:rsid w:val="004E7F67"/>
    <w:rsid w:val="004F5955"/>
    <w:rsid w:val="004F5B11"/>
    <w:rsid w:val="005137D5"/>
    <w:rsid w:val="00517197"/>
    <w:rsid w:val="005176A8"/>
    <w:rsid w:val="0052253C"/>
    <w:rsid w:val="0052255A"/>
    <w:rsid w:val="0053207D"/>
    <w:rsid w:val="00536BD7"/>
    <w:rsid w:val="005439F1"/>
    <w:rsid w:val="00545EC0"/>
    <w:rsid w:val="00554C61"/>
    <w:rsid w:val="005728A6"/>
    <w:rsid w:val="005740F7"/>
    <w:rsid w:val="0057519D"/>
    <w:rsid w:val="00575FC3"/>
    <w:rsid w:val="0057790E"/>
    <w:rsid w:val="00582823"/>
    <w:rsid w:val="005854F4"/>
    <w:rsid w:val="00587A85"/>
    <w:rsid w:val="005926E3"/>
    <w:rsid w:val="00594B88"/>
    <w:rsid w:val="005A35FB"/>
    <w:rsid w:val="005A38EE"/>
    <w:rsid w:val="005A7BFA"/>
    <w:rsid w:val="005B0A17"/>
    <w:rsid w:val="005B146B"/>
    <w:rsid w:val="005C29EA"/>
    <w:rsid w:val="005D166A"/>
    <w:rsid w:val="005D3776"/>
    <w:rsid w:val="005F01D4"/>
    <w:rsid w:val="005F11C5"/>
    <w:rsid w:val="0060140B"/>
    <w:rsid w:val="00603C34"/>
    <w:rsid w:val="00610260"/>
    <w:rsid w:val="0061133F"/>
    <w:rsid w:val="00611E24"/>
    <w:rsid w:val="006150C1"/>
    <w:rsid w:val="00622732"/>
    <w:rsid w:val="00622949"/>
    <w:rsid w:val="00623E53"/>
    <w:rsid w:val="00624EDE"/>
    <w:rsid w:val="006261C0"/>
    <w:rsid w:val="006279E8"/>
    <w:rsid w:val="00633D1F"/>
    <w:rsid w:val="0064208D"/>
    <w:rsid w:val="0065221C"/>
    <w:rsid w:val="006568F3"/>
    <w:rsid w:val="0066091B"/>
    <w:rsid w:val="00666121"/>
    <w:rsid w:val="006750DC"/>
    <w:rsid w:val="00676D20"/>
    <w:rsid w:val="00683D76"/>
    <w:rsid w:val="00686DB2"/>
    <w:rsid w:val="006928A2"/>
    <w:rsid w:val="00697F94"/>
    <w:rsid w:val="006A08AA"/>
    <w:rsid w:val="006B1844"/>
    <w:rsid w:val="006B1E8E"/>
    <w:rsid w:val="006B27D1"/>
    <w:rsid w:val="006B2ED9"/>
    <w:rsid w:val="006B2F84"/>
    <w:rsid w:val="006B78D5"/>
    <w:rsid w:val="006C2166"/>
    <w:rsid w:val="006C33CB"/>
    <w:rsid w:val="006E6DFE"/>
    <w:rsid w:val="00704F5C"/>
    <w:rsid w:val="0071337C"/>
    <w:rsid w:val="007166BA"/>
    <w:rsid w:val="007168DA"/>
    <w:rsid w:val="00717870"/>
    <w:rsid w:val="0072010F"/>
    <w:rsid w:val="00724AC5"/>
    <w:rsid w:val="0073101B"/>
    <w:rsid w:val="00736E7B"/>
    <w:rsid w:val="00741D14"/>
    <w:rsid w:val="00747A04"/>
    <w:rsid w:val="007540DA"/>
    <w:rsid w:val="00754B0D"/>
    <w:rsid w:val="007621F9"/>
    <w:rsid w:val="00766551"/>
    <w:rsid w:val="0077606F"/>
    <w:rsid w:val="007764BB"/>
    <w:rsid w:val="00777899"/>
    <w:rsid w:val="007778D3"/>
    <w:rsid w:val="00795676"/>
    <w:rsid w:val="007A0DF2"/>
    <w:rsid w:val="007A2DF6"/>
    <w:rsid w:val="007B000D"/>
    <w:rsid w:val="007B0690"/>
    <w:rsid w:val="007B72E3"/>
    <w:rsid w:val="007C29CD"/>
    <w:rsid w:val="007C6B0D"/>
    <w:rsid w:val="007D0AFE"/>
    <w:rsid w:val="007D723E"/>
    <w:rsid w:val="007E334A"/>
    <w:rsid w:val="007F1B02"/>
    <w:rsid w:val="007F1FD3"/>
    <w:rsid w:val="007F35CA"/>
    <w:rsid w:val="007F6755"/>
    <w:rsid w:val="007F7565"/>
    <w:rsid w:val="007F7F6F"/>
    <w:rsid w:val="00807EEB"/>
    <w:rsid w:val="0081047A"/>
    <w:rsid w:val="008154B3"/>
    <w:rsid w:val="00832933"/>
    <w:rsid w:val="00841275"/>
    <w:rsid w:val="00843EF1"/>
    <w:rsid w:val="00847FC9"/>
    <w:rsid w:val="008500A8"/>
    <w:rsid w:val="00852028"/>
    <w:rsid w:val="00853253"/>
    <w:rsid w:val="00855C61"/>
    <w:rsid w:val="008568F5"/>
    <w:rsid w:val="00873188"/>
    <w:rsid w:val="00875027"/>
    <w:rsid w:val="0088003E"/>
    <w:rsid w:val="00881857"/>
    <w:rsid w:val="008825DA"/>
    <w:rsid w:val="00887494"/>
    <w:rsid w:val="00887826"/>
    <w:rsid w:val="008907EF"/>
    <w:rsid w:val="008B2411"/>
    <w:rsid w:val="008C38D3"/>
    <w:rsid w:val="008C5C21"/>
    <w:rsid w:val="008D2CEF"/>
    <w:rsid w:val="008D7B11"/>
    <w:rsid w:val="008E1D57"/>
    <w:rsid w:val="008E384B"/>
    <w:rsid w:val="008E4216"/>
    <w:rsid w:val="008E6790"/>
    <w:rsid w:val="008F1800"/>
    <w:rsid w:val="008F201E"/>
    <w:rsid w:val="009136DE"/>
    <w:rsid w:val="00913EAE"/>
    <w:rsid w:val="00914198"/>
    <w:rsid w:val="0091730B"/>
    <w:rsid w:val="0092007C"/>
    <w:rsid w:val="00925145"/>
    <w:rsid w:val="00931A58"/>
    <w:rsid w:val="009320EC"/>
    <w:rsid w:val="00942FC4"/>
    <w:rsid w:val="00944FDD"/>
    <w:rsid w:val="00963561"/>
    <w:rsid w:val="009701FC"/>
    <w:rsid w:val="00981427"/>
    <w:rsid w:val="009816A2"/>
    <w:rsid w:val="0098241F"/>
    <w:rsid w:val="00987C1A"/>
    <w:rsid w:val="009A0514"/>
    <w:rsid w:val="009A1460"/>
    <w:rsid w:val="009A1C25"/>
    <w:rsid w:val="009A26AB"/>
    <w:rsid w:val="009A2BFB"/>
    <w:rsid w:val="009A4B2D"/>
    <w:rsid w:val="009B0D2A"/>
    <w:rsid w:val="009B2112"/>
    <w:rsid w:val="009B79F2"/>
    <w:rsid w:val="009E221D"/>
    <w:rsid w:val="009E31AB"/>
    <w:rsid w:val="009E3947"/>
    <w:rsid w:val="009F0773"/>
    <w:rsid w:val="00A021D5"/>
    <w:rsid w:val="00A03579"/>
    <w:rsid w:val="00A06F41"/>
    <w:rsid w:val="00A20E2D"/>
    <w:rsid w:val="00A2672C"/>
    <w:rsid w:val="00A2742E"/>
    <w:rsid w:val="00A359C6"/>
    <w:rsid w:val="00A43959"/>
    <w:rsid w:val="00A5228F"/>
    <w:rsid w:val="00A607FA"/>
    <w:rsid w:val="00A644CC"/>
    <w:rsid w:val="00A70C1B"/>
    <w:rsid w:val="00A86621"/>
    <w:rsid w:val="00A97B8E"/>
    <w:rsid w:val="00AA10D1"/>
    <w:rsid w:val="00AA6194"/>
    <w:rsid w:val="00AB2D7C"/>
    <w:rsid w:val="00AB4474"/>
    <w:rsid w:val="00AC4E2B"/>
    <w:rsid w:val="00AC7F71"/>
    <w:rsid w:val="00AD3710"/>
    <w:rsid w:val="00AE5267"/>
    <w:rsid w:val="00AF7E77"/>
    <w:rsid w:val="00B0697A"/>
    <w:rsid w:val="00B141AE"/>
    <w:rsid w:val="00B2110B"/>
    <w:rsid w:val="00B35287"/>
    <w:rsid w:val="00B418EC"/>
    <w:rsid w:val="00B44CB2"/>
    <w:rsid w:val="00B4587A"/>
    <w:rsid w:val="00B5261F"/>
    <w:rsid w:val="00B53EA8"/>
    <w:rsid w:val="00B572DE"/>
    <w:rsid w:val="00B61F70"/>
    <w:rsid w:val="00B675F3"/>
    <w:rsid w:val="00B67F08"/>
    <w:rsid w:val="00B71F9C"/>
    <w:rsid w:val="00B8380B"/>
    <w:rsid w:val="00BA1038"/>
    <w:rsid w:val="00BC13D8"/>
    <w:rsid w:val="00BC589E"/>
    <w:rsid w:val="00BC6DFC"/>
    <w:rsid w:val="00BC715F"/>
    <w:rsid w:val="00BC733A"/>
    <w:rsid w:val="00BD1AA3"/>
    <w:rsid w:val="00BF6C55"/>
    <w:rsid w:val="00C013E5"/>
    <w:rsid w:val="00C05B58"/>
    <w:rsid w:val="00C06A0C"/>
    <w:rsid w:val="00C1060F"/>
    <w:rsid w:val="00C11F7A"/>
    <w:rsid w:val="00C15034"/>
    <w:rsid w:val="00C15CF4"/>
    <w:rsid w:val="00C1629D"/>
    <w:rsid w:val="00C16C90"/>
    <w:rsid w:val="00C17C97"/>
    <w:rsid w:val="00C3000C"/>
    <w:rsid w:val="00C321CA"/>
    <w:rsid w:val="00C361DA"/>
    <w:rsid w:val="00C41F08"/>
    <w:rsid w:val="00C44354"/>
    <w:rsid w:val="00C44A19"/>
    <w:rsid w:val="00C44BB8"/>
    <w:rsid w:val="00C45CE7"/>
    <w:rsid w:val="00C74BE3"/>
    <w:rsid w:val="00C821DC"/>
    <w:rsid w:val="00C8386C"/>
    <w:rsid w:val="00C85B33"/>
    <w:rsid w:val="00CA0F34"/>
    <w:rsid w:val="00CA6639"/>
    <w:rsid w:val="00CB13D0"/>
    <w:rsid w:val="00CB4F98"/>
    <w:rsid w:val="00CC42F2"/>
    <w:rsid w:val="00CC55DA"/>
    <w:rsid w:val="00CD52CD"/>
    <w:rsid w:val="00CD65D5"/>
    <w:rsid w:val="00CE5513"/>
    <w:rsid w:val="00CE56B6"/>
    <w:rsid w:val="00CE5933"/>
    <w:rsid w:val="00CF6BBC"/>
    <w:rsid w:val="00CF7163"/>
    <w:rsid w:val="00CF7F09"/>
    <w:rsid w:val="00D04680"/>
    <w:rsid w:val="00D06B74"/>
    <w:rsid w:val="00D16FF1"/>
    <w:rsid w:val="00D17094"/>
    <w:rsid w:val="00D40CF0"/>
    <w:rsid w:val="00D419A1"/>
    <w:rsid w:val="00D43649"/>
    <w:rsid w:val="00D47680"/>
    <w:rsid w:val="00D47E86"/>
    <w:rsid w:val="00D543B3"/>
    <w:rsid w:val="00D57943"/>
    <w:rsid w:val="00D61B9F"/>
    <w:rsid w:val="00D64631"/>
    <w:rsid w:val="00D64953"/>
    <w:rsid w:val="00D6731F"/>
    <w:rsid w:val="00D700DD"/>
    <w:rsid w:val="00D73752"/>
    <w:rsid w:val="00D74D63"/>
    <w:rsid w:val="00D7583A"/>
    <w:rsid w:val="00D769C8"/>
    <w:rsid w:val="00D87394"/>
    <w:rsid w:val="00D87DB2"/>
    <w:rsid w:val="00D946DE"/>
    <w:rsid w:val="00DC5014"/>
    <w:rsid w:val="00DD4D59"/>
    <w:rsid w:val="00E032BA"/>
    <w:rsid w:val="00E035CA"/>
    <w:rsid w:val="00E07586"/>
    <w:rsid w:val="00E12C6D"/>
    <w:rsid w:val="00E1625A"/>
    <w:rsid w:val="00E17007"/>
    <w:rsid w:val="00E2581A"/>
    <w:rsid w:val="00E2625E"/>
    <w:rsid w:val="00E31838"/>
    <w:rsid w:val="00E324A7"/>
    <w:rsid w:val="00E32EE8"/>
    <w:rsid w:val="00E544DE"/>
    <w:rsid w:val="00E64892"/>
    <w:rsid w:val="00E7324F"/>
    <w:rsid w:val="00E809E8"/>
    <w:rsid w:val="00E87BCA"/>
    <w:rsid w:val="00E945C4"/>
    <w:rsid w:val="00EA30DA"/>
    <w:rsid w:val="00EB4374"/>
    <w:rsid w:val="00EC4E5C"/>
    <w:rsid w:val="00EC6FB9"/>
    <w:rsid w:val="00ED09EA"/>
    <w:rsid w:val="00EE42A7"/>
    <w:rsid w:val="00EF5662"/>
    <w:rsid w:val="00F0318D"/>
    <w:rsid w:val="00F03ACD"/>
    <w:rsid w:val="00F13CD2"/>
    <w:rsid w:val="00F142ED"/>
    <w:rsid w:val="00F14508"/>
    <w:rsid w:val="00F2354D"/>
    <w:rsid w:val="00F27A04"/>
    <w:rsid w:val="00F406E1"/>
    <w:rsid w:val="00F52109"/>
    <w:rsid w:val="00F55E00"/>
    <w:rsid w:val="00F573CD"/>
    <w:rsid w:val="00F6032A"/>
    <w:rsid w:val="00F64E99"/>
    <w:rsid w:val="00F673A0"/>
    <w:rsid w:val="00F70169"/>
    <w:rsid w:val="00F7114D"/>
    <w:rsid w:val="00F82CD3"/>
    <w:rsid w:val="00F87118"/>
    <w:rsid w:val="00F93EEF"/>
    <w:rsid w:val="00FA4E2D"/>
    <w:rsid w:val="00FA55D8"/>
    <w:rsid w:val="00FA5A71"/>
    <w:rsid w:val="00FA7F27"/>
    <w:rsid w:val="00FC2918"/>
    <w:rsid w:val="00FD0339"/>
    <w:rsid w:val="00FE3752"/>
    <w:rsid w:val="00FE4C45"/>
    <w:rsid w:val="00FE7A4D"/>
    <w:rsid w:val="00FF4EAB"/>
    <w:rsid w:val="00FF6CC5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608103F-1B1C-40DB-B59B-1457E9D2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31A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D4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E31AB"/>
    <w:pPr>
      <w:keepNext/>
      <w:tabs>
        <w:tab w:val="num" w:pos="0"/>
      </w:tabs>
      <w:autoSpaceDE w:val="0"/>
      <w:ind w:left="864" w:hanging="864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E31AB"/>
  </w:style>
  <w:style w:type="character" w:customStyle="1" w:styleId="WW-Absatz-Standardschriftart">
    <w:name w:val="WW-Absatz-Standardschriftart"/>
    <w:rsid w:val="009E31AB"/>
  </w:style>
  <w:style w:type="character" w:customStyle="1" w:styleId="WW8Num5z0">
    <w:name w:val="WW8Num5z0"/>
    <w:rsid w:val="009E31AB"/>
    <w:rPr>
      <w:rFonts w:ascii="Symbol" w:hAnsi="Symbol"/>
    </w:rPr>
  </w:style>
  <w:style w:type="character" w:customStyle="1" w:styleId="WW8Num6z0">
    <w:name w:val="WW8Num6z0"/>
    <w:rsid w:val="009E31AB"/>
    <w:rPr>
      <w:rFonts w:ascii="Symbol" w:hAnsi="Symbol"/>
    </w:rPr>
  </w:style>
  <w:style w:type="character" w:customStyle="1" w:styleId="WW8Num7z0">
    <w:name w:val="WW8Num7z0"/>
    <w:rsid w:val="009E31AB"/>
    <w:rPr>
      <w:rFonts w:ascii="Symbol" w:hAnsi="Symbol"/>
    </w:rPr>
  </w:style>
  <w:style w:type="character" w:customStyle="1" w:styleId="WW8Num8z0">
    <w:name w:val="WW8Num8z0"/>
    <w:rsid w:val="009E31AB"/>
    <w:rPr>
      <w:rFonts w:ascii="Symbol" w:hAnsi="Symbol"/>
    </w:rPr>
  </w:style>
  <w:style w:type="character" w:customStyle="1" w:styleId="WW8Num10z0">
    <w:name w:val="WW8Num10z0"/>
    <w:rsid w:val="009E31AB"/>
    <w:rPr>
      <w:rFonts w:ascii="Symbol" w:hAnsi="Symbol"/>
    </w:rPr>
  </w:style>
  <w:style w:type="character" w:customStyle="1" w:styleId="WW8Num11z0">
    <w:name w:val="WW8Num11z0"/>
    <w:rsid w:val="009E31AB"/>
    <w:rPr>
      <w:color w:val="auto"/>
      <w:sz w:val="23"/>
    </w:rPr>
  </w:style>
  <w:style w:type="character" w:customStyle="1" w:styleId="WW8Num12z0">
    <w:name w:val="WW8Num12z0"/>
    <w:rsid w:val="009E31AB"/>
    <w:rPr>
      <w:rFonts w:ascii="OpenSymbol" w:hAnsi="OpenSymbol"/>
    </w:rPr>
  </w:style>
  <w:style w:type="character" w:customStyle="1" w:styleId="WW8Num17z1">
    <w:name w:val="WW8Num17z1"/>
    <w:rsid w:val="009E31AB"/>
    <w:rPr>
      <w:rFonts w:ascii="Symbol" w:hAnsi="Symbol"/>
      <w:color w:val="auto"/>
    </w:rPr>
  </w:style>
  <w:style w:type="character" w:customStyle="1" w:styleId="WW8Num17z2">
    <w:name w:val="WW8Num17z2"/>
    <w:rsid w:val="009E31AB"/>
    <w:rPr>
      <w:sz w:val="22"/>
    </w:rPr>
  </w:style>
  <w:style w:type="character" w:customStyle="1" w:styleId="WW8Num19z0">
    <w:name w:val="WW8Num19z0"/>
    <w:rsid w:val="009E31AB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9E31AB"/>
    <w:rPr>
      <w:rFonts w:ascii="Symbol" w:hAnsi="Symbol"/>
    </w:rPr>
  </w:style>
  <w:style w:type="character" w:customStyle="1" w:styleId="Domylnaczcionkaakapitu1">
    <w:name w:val="Domyślna czcionka akapitu1"/>
    <w:rsid w:val="009E31AB"/>
  </w:style>
  <w:style w:type="character" w:customStyle="1" w:styleId="NagwekZnak">
    <w:name w:val="Nagłówek Znak"/>
    <w:basedOn w:val="Domylnaczcionkaakapitu1"/>
    <w:rsid w:val="009E31AB"/>
    <w:rPr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9E31AB"/>
    <w:rPr>
      <w:sz w:val="24"/>
      <w:szCs w:val="24"/>
    </w:rPr>
  </w:style>
  <w:style w:type="character" w:customStyle="1" w:styleId="TekstdymkaZnak">
    <w:name w:val="Tekst dymka Znak"/>
    <w:basedOn w:val="Domylnaczcionkaakapitu1"/>
    <w:rsid w:val="009E31AB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1"/>
    <w:rsid w:val="009E31AB"/>
    <w:rPr>
      <w:rFonts w:ascii="Arial" w:hAnsi="Arial"/>
      <w:b/>
      <w:sz w:val="24"/>
    </w:rPr>
  </w:style>
  <w:style w:type="character" w:styleId="Hipercze">
    <w:name w:val="Hyperlink"/>
    <w:basedOn w:val="Domylnaczcionkaakapitu1"/>
    <w:rsid w:val="009E31AB"/>
    <w:rPr>
      <w:color w:val="0000FF"/>
      <w:u w:val="single"/>
    </w:rPr>
  </w:style>
  <w:style w:type="character" w:customStyle="1" w:styleId="Odwoaniedokomentarza1">
    <w:name w:val="Odwołanie do komentarza1"/>
    <w:basedOn w:val="Domylnaczcionkaakapitu1"/>
    <w:rsid w:val="009E31AB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E31AB"/>
  </w:style>
  <w:style w:type="character" w:customStyle="1" w:styleId="TematkomentarzaZnak">
    <w:name w:val="Temat komentarza Znak"/>
    <w:basedOn w:val="TekstkomentarzaZnak"/>
    <w:rsid w:val="009E31AB"/>
    <w:rPr>
      <w:b/>
      <w:bCs/>
    </w:rPr>
  </w:style>
  <w:style w:type="character" w:customStyle="1" w:styleId="TytuZnak">
    <w:name w:val="Tytuł Znak"/>
    <w:basedOn w:val="Domylnaczcionkaakapitu1"/>
    <w:rsid w:val="009E31AB"/>
    <w:rPr>
      <w:b/>
      <w:bCs/>
      <w:sz w:val="28"/>
    </w:rPr>
  </w:style>
  <w:style w:type="character" w:customStyle="1" w:styleId="TekstpodstawowyZnak">
    <w:name w:val="Tekst podstawowy Znak"/>
    <w:basedOn w:val="Domylnaczcionkaakapitu1"/>
    <w:rsid w:val="009E31AB"/>
    <w:rPr>
      <w:sz w:val="24"/>
    </w:rPr>
  </w:style>
  <w:style w:type="character" w:styleId="Pogrubienie">
    <w:name w:val="Strong"/>
    <w:basedOn w:val="Domylnaczcionkaakapitu1"/>
    <w:uiPriority w:val="22"/>
    <w:qFormat/>
    <w:rsid w:val="009E31AB"/>
    <w:rPr>
      <w:b/>
      <w:bCs/>
    </w:rPr>
  </w:style>
  <w:style w:type="paragraph" w:customStyle="1" w:styleId="Nagwek10">
    <w:name w:val="Nagłówek1"/>
    <w:basedOn w:val="Normalny"/>
    <w:next w:val="Tekstpodstawowy"/>
    <w:rsid w:val="009E31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E31AB"/>
    <w:pPr>
      <w:spacing w:line="320" w:lineRule="exact"/>
      <w:jc w:val="both"/>
    </w:pPr>
    <w:rPr>
      <w:szCs w:val="20"/>
    </w:rPr>
  </w:style>
  <w:style w:type="paragraph" w:styleId="Lista">
    <w:name w:val="List"/>
    <w:basedOn w:val="Tekstpodstawowy"/>
    <w:rsid w:val="009E31AB"/>
    <w:rPr>
      <w:rFonts w:cs="Mangal"/>
    </w:rPr>
  </w:style>
  <w:style w:type="paragraph" w:customStyle="1" w:styleId="Podpis1">
    <w:name w:val="Podpis1"/>
    <w:basedOn w:val="Normalny"/>
    <w:rsid w:val="009E31A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E31AB"/>
    <w:pPr>
      <w:suppressLineNumbers/>
    </w:pPr>
    <w:rPr>
      <w:rFonts w:cs="Mangal"/>
    </w:rPr>
  </w:style>
  <w:style w:type="paragraph" w:styleId="Nagwek">
    <w:name w:val="header"/>
    <w:basedOn w:val="Normalny"/>
    <w:rsid w:val="009E31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9E31A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E31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9E31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E31AB"/>
    <w:rPr>
      <w:b/>
      <w:bCs/>
    </w:rPr>
  </w:style>
  <w:style w:type="paragraph" w:styleId="Tytu">
    <w:name w:val="Title"/>
    <w:basedOn w:val="Normalny"/>
    <w:next w:val="Podtytu"/>
    <w:qFormat/>
    <w:rsid w:val="009E31AB"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10"/>
    <w:next w:val="Tekstpodstawowy"/>
    <w:qFormat/>
    <w:rsid w:val="009E31AB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9E31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9E31AB"/>
    <w:pPr>
      <w:spacing w:line="320" w:lineRule="exact"/>
    </w:pPr>
    <w:rPr>
      <w:szCs w:val="20"/>
    </w:rPr>
  </w:style>
  <w:style w:type="paragraph" w:customStyle="1" w:styleId="Zawartotabeli">
    <w:name w:val="Zawartość tabeli"/>
    <w:basedOn w:val="Normalny"/>
    <w:rsid w:val="009E31AB"/>
    <w:pPr>
      <w:suppressLineNumbers/>
    </w:pPr>
  </w:style>
  <w:style w:type="paragraph" w:customStyle="1" w:styleId="Nagwektabeli">
    <w:name w:val="Nagłówek tabeli"/>
    <w:basedOn w:val="Zawartotabeli"/>
    <w:rsid w:val="009E31A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229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rsid w:val="002D4A90"/>
    <w:rPr>
      <w:rFonts w:ascii="Cambria" w:hAnsi="Cambria"/>
      <w:b/>
      <w:bCs/>
      <w:sz w:val="26"/>
      <w:szCs w:val="2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A7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B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D0B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D0B5A"/>
    <w:rPr>
      <w:lang w:eastAsia="ar-SA"/>
    </w:rPr>
  </w:style>
  <w:style w:type="paragraph" w:customStyle="1" w:styleId="Tekstpodstawowy22">
    <w:name w:val="Tekst podstawowy 22"/>
    <w:basedOn w:val="Normalny"/>
    <w:rsid w:val="009F0773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8EE"/>
    <w:pPr>
      <w:suppressAutoHyphens w:val="0"/>
    </w:pPr>
    <w:rPr>
      <w:rFonts w:eastAsiaTheme="minorHAns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8EE"/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8EE"/>
    <w:pPr>
      <w:suppressAutoHyphens w:val="0"/>
    </w:pPr>
    <w:rPr>
      <w:rFonts w:ascii="Consolas" w:eastAsiaTheme="minorHAnsi" w:hAnsi="Consolas" w:cs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A38EE"/>
    <w:rPr>
      <w:rFonts w:ascii="Consolas" w:eastAsiaTheme="minorHAnsi" w:hAnsi="Consolas" w:cs="Consolas"/>
      <w:sz w:val="21"/>
      <w:szCs w:val="21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8E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C55DA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converted-space">
    <w:name w:val="apple-converted-space"/>
    <w:basedOn w:val="Domylnaczcionkaakapitu"/>
    <w:rsid w:val="00CC55DA"/>
  </w:style>
  <w:style w:type="character" w:styleId="Wyrnienieintensywne">
    <w:name w:val="Intense Emphasis"/>
    <w:aliases w:val="Formularz"/>
    <w:uiPriority w:val="21"/>
    <w:qFormat/>
    <w:rsid w:val="00853253"/>
    <w:rPr>
      <w:rFonts w:ascii="Arial" w:hAnsi="Arial" w:cs="Arial" w:hint="default"/>
      <w:b/>
      <w:bCs/>
      <w:iCs/>
      <w:color w:val="4F81BD"/>
      <w:sz w:val="24"/>
    </w:rPr>
  </w:style>
  <w:style w:type="paragraph" w:customStyle="1" w:styleId="Default">
    <w:name w:val="Default"/>
    <w:rsid w:val="00D87DB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4AE6-B3FB-40B8-B291-98B6DA08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B.</dc:creator>
  <cp:keywords/>
  <dc:description/>
  <cp:lastModifiedBy>GRZEGORZ DURAK</cp:lastModifiedBy>
  <cp:revision>8</cp:revision>
  <cp:lastPrinted>2018-11-29T08:09:00Z</cp:lastPrinted>
  <dcterms:created xsi:type="dcterms:W3CDTF">2018-11-29T08:09:00Z</dcterms:created>
  <dcterms:modified xsi:type="dcterms:W3CDTF">2018-12-20T11:30:00Z</dcterms:modified>
</cp:coreProperties>
</file>